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D68B" w14:textId="77777777" w:rsidR="00A84C4D" w:rsidRDefault="00A84C4D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17F96598" w14:textId="77777777" w:rsidR="009B4851" w:rsidRPr="009B4851" w:rsidRDefault="009B4851" w:rsidP="009F0738">
      <w:pPr>
        <w:pBdr>
          <w:top w:val="single" w:sz="4" w:space="1" w:color="auto"/>
        </w:pBdr>
        <w:jc w:val="center"/>
        <w:rPr>
          <w:rFonts w:ascii="Garamond" w:hAnsi="Garamond"/>
          <w:b/>
          <w:bCs/>
          <w:caps/>
          <w:sz w:val="24"/>
          <w:szCs w:val="24"/>
        </w:rPr>
      </w:pPr>
    </w:p>
    <w:p w14:paraId="55BB3C8D" w14:textId="780FCF2D" w:rsidR="009B4851" w:rsidRDefault="009A4685" w:rsidP="009B4851">
      <w:pPr>
        <w:pBdr>
          <w:top w:val="single" w:sz="4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Oggetto: </w:t>
      </w:r>
      <w:r w:rsidRPr="009A4685">
        <w:rPr>
          <w:rFonts w:ascii="Garamond" w:hAnsi="Garamond"/>
          <w:b/>
          <w:bCs/>
          <w:sz w:val="24"/>
          <w:szCs w:val="24"/>
        </w:rPr>
        <w:t>Assemblea Nazionale Straordinaria – sabato 2</w:t>
      </w:r>
      <w:r w:rsidR="00F118EC">
        <w:rPr>
          <w:rFonts w:ascii="Garamond" w:hAnsi="Garamond"/>
          <w:b/>
          <w:bCs/>
          <w:sz w:val="24"/>
          <w:szCs w:val="24"/>
        </w:rPr>
        <w:t>3</w:t>
      </w:r>
      <w:r w:rsidRPr="009A4685">
        <w:rPr>
          <w:rFonts w:ascii="Garamond" w:hAnsi="Garamond"/>
          <w:b/>
          <w:bCs/>
          <w:sz w:val="24"/>
          <w:szCs w:val="24"/>
        </w:rPr>
        <w:t xml:space="preserve"> luglio 2022</w:t>
      </w:r>
    </w:p>
    <w:p w14:paraId="0B0EE03E" w14:textId="77777777" w:rsidR="009B4851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54BD5708" w14:textId="77777777" w:rsidR="009B4851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7EC0A3B2" w14:textId="77777777" w:rsidR="009B4851" w:rsidRPr="00052635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3F54E30B" w14:textId="77777777" w:rsidR="009A4685" w:rsidRDefault="00A84C4D" w:rsidP="009B4851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A84C4D">
        <w:rPr>
          <w:rFonts w:ascii="Garamond" w:hAnsi="Garamond"/>
          <w:sz w:val="24"/>
          <w:szCs w:val="24"/>
        </w:rPr>
        <w:t>Il</w:t>
      </w:r>
      <w:r w:rsidR="009B4851">
        <w:rPr>
          <w:rFonts w:ascii="Garamond" w:hAnsi="Garamond"/>
          <w:sz w:val="24"/>
          <w:szCs w:val="24"/>
        </w:rPr>
        <w:t>/La</w:t>
      </w:r>
      <w:r w:rsidRPr="00A84C4D">
        <w:rPr>
          <w:rFonts w:ascii="Garamond" w:hAnsi="Garamond"/>
          <w:sz w:val="24"/>
          <w:szCs w:val="24"/>
        </w:rPr>
        <w:t xml:space="preserve"> sottoscritto</w:t>
      </w:r>
      <w:r w:rsidR="009B4851">
        <w:rPr>
          <w:rFonts w:ascii="Garamond" w:hAnsi="Garamond"/>
          <w:sz w:val="24"/>
          <w:szCs w:val="24"/>
        </w:rPr>
        <w:t>/a___________________</w:t>
      </w:r>
      <w:r w:rsidRPr="00A84C4D">
        <w:rPr>
          <w:rFonts w:ascii="Garamond" w:hAnsi="Garamond"/>
          <w:sz w:val="24"/>
          <w:szCs w:val="24"/>
        </w:rPr>
        <w:t>______________________________________________</w:t>
      </w:r>
      <w:r w:rsidR="009B4851">
        <w:rPr>
          <w:rFonts w:ascii="Garamond" w:hAnsi="Garamond"/>
          <w:sz w:val="24"/>
          <w:szCs w:val="24"/>
        </w:rPr>
        <w:t xml:space="preserve"> </w:t>
      </w:r>
      <w:r w:rsidRPr="00A84C4D">
        <w:rPr>
          <w:rFonts w:ascii="Garamond" w:hAnsi="Garamond"/>
          <w:sz w:val="24"/>
          <w:szCs w:val="24"/>
        </w:rPr>
        <w:t>nato</w:t>
      </w:r>
      <w:r w:rsidR="009B4851">
        <w:rPr>
          <w:rFonts w:ascii="Garamond" w:hAnsi="Garamond"/>
          <w:sz w:val="24"/>
          <w:szCs w:val="24"/>
        </w:rPr>
        <w:t>/a</w:t>
      </w:r>
      <w:r w:rsidRPr="00A84C4D">
        <w:rPr>
          <w:rFonts w:ascii="Garamond" w:hAnsi="Garamond"/>
          <w:sz w:val="24"/>
          <w:szCs w:val="24"/>
        </w:rPr>
        <w:t xml:space="preserve"> </w:t>
      </w:r>
      <w:proofErr w:type="spellStart"/>
      <w:r w:rsidRPr="00A84C4D">
        <w:rPr>
          <w:rFonts w:ascii="Garamond" w:hAnsi="Garamond"/>
          <w:sz w:val="24"/>
          <w:szCs w:val="24"/>
        </w:rPr>
        <w:t>a</w:t>
      </w:r>
      <w:proofErr w:type="spellEnd"/>
      <w:r w:rsidR="009B4851">
        <w:rPr>
          <w:rFonts w:ascii="Garamond" w:hAnsi="Garamond"/>
          <w:sz w:val="24"/>
          <w:szCs w:val="24"/>
        </w:rPr>
        <w:t>_____________________________</w:t>
      </w:r>
      <w:r w:rsidRPr="00A84C4D">
        <w:rPr>
          <w:rFonts w:ascii="Garamond" w:hAnsi="Garamond"/>
          <w:sz w:val="24"/>
          <w:szCs w:val="24"/>
        </w:rPr>
        <w:t>______________________</w:t>
      </w:r>
      <w:r w:rsidR="009B4851">
        <w:rPr>
          <w:rFonts w:ascii="Garamond" w:hAnsi="Garamond"/>
          <w:sz w:val="24"/>
          <w:szCs w:val="24"/>
        </w:rPr>
        <w:t xml:space="preserve"> </w:t>
      </w:r>
      <w:r w:rsidRPr="00A84C4D">
        <w:rPr>
          <w:rFonts w:ascii="Garamond" w:hAnsi="Garamond"/>
          <w:sz w:val="24"/>
          <w:szCs w:val="24"/>
        </w:rPr>
        <w:t>il</w:t>
      </w:r>
      <w:r w:rsidR="009B4851">
        <w:rPr>
          <w:rFonts w:ascii="Garamond" w:hAnsi="Garamond"/>
          <w:sz w:val="24"/>
          <w:szCs w:val="24"/>
        </w:rPr>
        <w:t>_____________________</w:t>
      </w:r>
    </w:p>
    <w:p w14:paraId="3696EEBE" w14:textId="137FA05F" w:rsidR="00A84C4D" w:rsidRPr="00A84C4D" w:rsidRDefault="009A4685" w:rsidP="009B4851">
      <w:pPr>
        <w:spacing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Codice Fiscale </w:t>
      </w:r>
      <w:r w:rsidR="00B93F07">
        <w:rPr>
          <w:rFonts w:ascii="Garamond" w:hAnsi="Garamond"/>
          <w:sz w:val="24"/>
          <w:szCs w:val="24"/>
        </w:rPr>
        <w:t>_______________</w:t>
      </w:r>
      <w:r>
        <w:rPr>
          <w:rFonts w:ascii="Garamond" w:hAnsi="Garamond"/>
          <w:sz w:val="24"/>
          <w:szCs w:val="24"/>
        </w:rPr>
        <w:t>_____________________________________</w:t>
      </w:r>
      <w:r w:rsidR="00A84C4D" w:rsidRPr="00A84C4D">
        <w:rPr>
          <w:rFonts w:ascii="Garamond" w:hAnsi="Garamond"/>
          <w:sz w:val="24"/>
          <w:szCs w:val="24"/>
        </w:rPr>
        <w:t xml:space="preserve"> resident</w:t>
      </w:r>
      <w:r w:rsidR="009B4851">
        <w:rPr>
          <w:rFonts w:ascii="Garamond" w:hAnsi="Garamond"/>
          <w:sz w:val="24"/>
          <w:szCs w:val="24"/>
        </w:rPr>
        <w:t>e</w:t>
      </w:r>
      <w:r w:rsidR="00C53B1A">
        <w:rPr>
          <w:rFonts w:ascii="Garamond" w:hAnsi="Garamond"/>
          <w:sz w:val="24"/>
          <w:szCs w:val="24"/>
        </w:rPr>
        <w:t xml:space="preserve"> a</w:t>
      </w:r>
      <w:r w:rsidR="009B4851">
        <w:rPr>
          <w:rFonts w:ascii="Garamond" w:hAnsi="Garamond"/>
          <w:sz w:val="24"/>
          <w:szCs w:val="24"/>
        </w:rPr>
        <w:t xml:space="preserve"> (Città, Via, CAP)___________</w:t>
      </w:r>
      <w:r w:rsidR="00A84C4D" w:rsidRPr="00A84C4D">
        <w:rPr>
          <w:rFonts w:ascii="Garamond" w:hAnsi="Garamond"/>
          <w:sz w:val="24"/>
          <w:szCs w:val="24"/>
        </w:rPr>
        <w:t>____________________________________________</w:t>
      </w:r>
      <w:r w:rsidR="009B4851">
        <w:rPr>
          <w:rFonts w:ascii="Garamond" w:hAnsi="Garamond"/>
          <w:sz w:val="24"/>
          <w:szCs w:val="24"/>
        </w:rPr>
        <w:t>____</w:t>
      </w:r>
      <w:r w:rsidR="00A84C4D" w:rsidRPr="00A84C4D">
        <w:rPr>
          <w:rFonts w:ascii="Garamond" w:hAnsi="Garamond"/>
          <w:sz w:val="24"/>
          <w:szCs w:val="24"/>
        </w:rPr>
        <w:t xml:space="preserve"> </w:t>
      </w:r>
      <w:r w:rsidR="00B93F07">
        <w:rPr>
          <w:rFonts w:ascii="Garamond" w:hAnsi="Garamond"/>
          <w:sz w:val="24"/>
          <w:szCs w:val="24"/>
        </w:rPr>
        <w:t>in qualità di</w:t>
      </w:r>
      <w:r w:rsidR="00A84C4D" w:rsidRPr="00A84C4D">
        <w:rPr>
          <w:rFonts w:ascii="Garamond" w:hAnsi="Garamond"/>
          <w:sz w:val="24"/>
          <w:szCs w:val="24"/>
        </w:rPr>
        <w:t xml:space="preserve"> Presidente del CSB </w:t>
      </w:r>
      <w:r w:rsidR="00C53B1A">
        <w:rPr>
          <w:rFonts w:ascii="Garamond" w:hAnsi="Garamond"/>
          <w:sz w:val="24"/>
          <w:szCs w:val="24"/>
        </w:rPr>
        <w:t>____</w:t>
      </w:r>
      <w:r w:rsidR="00EA4C72">
        <w:rPr>
          <w:rFonts w:ascii="Garamond" w:hAnsi="Garamond"/>
          <w:sz w:val="24"/>
          <w:szCs w:val="24"/>
        </w:rPr>
        <w:t>_____</w:t>
      </w:r>
      <w:r w:rsidR="00A84C4D" w:rsidRPr="00A84C4D">
        <w:rPr>
          <w:rFonts w:ascii="Garamond" w:hAnsi="Garamond"/>
          <w:sz w:val="24"/>
          <w:szCs w:val="24"/>
        </w:rPr>
        <w:t>____________________________</w:t>
      </w:r>
      <w:r w:rsidR="00680A1D">
        <w:rPr>
          <w:rFonts w:ascii="Garamond" w:hAnsi="Garamond"/>
          <w:sz w:val="24"/>
          <w:szCs w:val="24"/>
        </w:rPr>
        <w:t>________________</w:t>
      </w:r>
      <w:r w:rsidR="00EA4C72">
        <w:rPr>
          <w:rFonts w:ascii="Garamond" w:hAnsi="Garamond"/>
          <w:sz w:val="24"/>
          <w:szCs w:val="24"/>
        </w:rPr>
        <w:t xml:space="preserve">___________ codice di Affiliazione __________________________ </w:t>
      </w:r>
      <w:r w:rsidR="009B4851">
        <w:rPr>
          <w:rFonts w:ascii="Garamond" w:hAnsi="Garamond"/>
          <w:sz w:val="24"/>
          <w:szCs w:val="24"/>
        </w:rPr>
        <w:t xml:space="preserve">avente diritto al voto nell’Assemblea Nazionale </w:t>
      </w:r>
      <w:r w:rsidR="00EA4C72">
        <w:rPr>
          <w:rFonts w:ascii="Garamond" w:hAnsi="Garamond"/>
          <w:sz w:val="24"/>
          <w:szCs w:val="24"/>
        </w:rPr>
        <w:t>Straordinaria del 23 luglio 2022</w:t>
      </w:r>
    </w:p>
    <w:p w14:paraId="5751CF61" w14:textId="77777777" w:rsidR="00A84C4D" w:rsidRPr="00A84C4D" w:rsidRDefault="00A84C4D" w:rsidP="00A84C4D">
      <w:pPr>
        <w:jc w:val="both"/>
        <w:rPr>
          <w:rFonts w:ascii="Garamond" w:hAnsi="Garamond"/>
          <w:sz w:val="24"/>
          <w:szCs w:val="24"/>
        </w:rPr>
      </w:pPr>
    </w:p>
    <w:p w14:paraId="788DACB4" w14:textId="77777777" w:rsidR="00A84C4D" w:rsidRPr="00A84C4D" w:rsidRDefault="009B4851" w:rsidP="00A84C4D">
      <w:pPr>
        <w:ind w:left="4395"/>
        <w:jc w:val="both"/>
        <w:rPr>
          <w:rFonts w:ascii="Garamond" w:hAnsi="Garamond"/>
          <w:b/>
          <w:bCs/>
          <w:smallCaps/>
          <w:sz w:val="24"/>
          <w:szCs w:val="24"/>
        </w:rPr>
      </w:pPr>
      <w:r w:rsidRPr="00A84C4D">
        <w:rPr>
          <w:rFonts w:ascii="Garamond" w:hAnsi="Garamond"/>
          <w:b/>
          <w:bCs/>
          <w:smallCaps/>
          <w:sz w:val="24"/>
          <w:szCs w:val="24"/>
        </w:rPr>
        <w:t>DELEGA</w:t>
      </w:r>
    </w:p>
    <w:p w14:paraId="6E2767E1" w14:textId="77777777" w:rsidR="00A84C4D" w:rsidRPr="00A84C4D" w:rsidRDefault="00A84C4D" w:rsidP="00A84C4D">
      <w:pPr>
        <w:ind w:left="4395"/>
        <w:jc w:val="both"/>
        <w:rPr>
          <w:rFonts w:ascii="Garamond" w:hAnsi="Garamond"/>
          <w:b/>
          <w:bCs/>
          <w:smallCaps/>
          <w:sz w:val="24"/>
          <w:szCs w:val="24"/>
        </w:rPr>
      </w:pPr>
    </w:p>
    <w:p w14:paraId="78C9118E" w14:textId="77777777" w:rsidR="00A84C4D" w:rsidRPr="00A84C4D" w:rsidRDefault="00A84C4D" w:rsidP="00A84C4D">
      <w:pPr>
        <w:jc w:val="both"/>
        <w:rPr>
          <w:rFonts w:ascii="Garamond" w:hAnsi="Garamond"/>
          <w:sz w:val="24"/>
          <w:szCs w:val="24"/>
        </w:rPr>
      </w:pPr>
    </w:p>
    <w:p w14:paraId="54B3674D" w14:textId="3E8C05DF" w:rsidR="00A84C4D" w:rsidRDefault="00A84C4D" w:rsidP="00A84C4D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84C4D">
        <w:rPr>
          <w:rFonts w:ascii="Garamond" w:hAnsi="Garamond"/>
          <w:color w:val="000000"/>
          <w:sz w:val="24"/>
          <w:szCs w:val="24"/>
        </w:rPr>
        <w:t>Il</w:t>
      </w:r>
      <w:r w:rsidR="00680A1D">
        <w:rPr>
          <w:rFonts w:ascii="Garamond" w:hAnsi="Garamond"/>
          <w:color w:val="000000"/>
          <w:sz w:val="24"/>
          <w:szCs w:val="24"/>
        </w:rPr>
        <w:t>/La</w:t>
      </w:r>
      <w:r w:rsidRPr="00A84C4D">
        <w:rPr>
          <w:rFonts w:ascii="Garamond" w:hAnsi="Garamond"/>
          <w:color w:val="000000"/>
          <w:sz w:val="24"/>
          <w:szCs w:val="24"/>
        </w:rPr>
        <w:t xml:space="preserve"> Sig.</w:t>
      </w:r>
      <w:r w:rsidR="00680A1D">
        <w:rPr>
          <w:rFonts w:ascii="Garamond" w:hAnsi="Garamond"/>
          <w:color w:val="000000"/>
          <w:sz w:val="24"/>
          <w:szCs w:val="24"/>
        </w:rPr>
        <w:t>/Sig.ra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680A1D">
        <w:rPr>
          <w:rFonts w:ascii="Garamond" w:hAnsi="Garamond"/>
          <w:color w:val="000000"/>
          <w:sz w:val="24"/>
          <w:szCs w:val="24"/>
        </w:rPr>
        <w:t>____________________</w:t>
      </w:r>
      <w:r w:rsidRPr="00A84C4D">
        <w:rPr>
          <w:rFonts w:ascii="Garamond" w:hAnsi="Garamond"/>
          <w:color w:val="000000"/>
          <w:sz w:val="24"/>
          <w:szCs w:val="24"/>
        </w:rPr>
        <w:t>______________________________________________, nato</w:t>
      </w:r>
      <w:r w:rsidR="00680A1D">
        <w:rPr>
          <w:rFonts w:ascii="Garamond" w:hAnsi="Garamond"/>
          <w:color w:val="000000"/>
          <w:sz w:val="24"/>
          <w:szCs w:val="24"/>
        </w:rPr>
        <w:t xml:space="preserve">/a </w:t>
      </w:r>
      <w:proofErr w:type="spellStart"/>
      <w:r w:rsidRPr="00A84C4D">
        <w:rPr>
          <w:rFonts w:ascii="Garamond" w:hAnsi="Garamond"/>
          <w:color w:val="000000"/>
          <w:sz w:val="24"/>
          <w:szCs w:val="24"/>
        </w:rPr>
        <w:t>a</w:t>
      </w:r>
      <w:proofErr w:type="spellEnd"/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680A1D">
        <w:rPr>
          <w:rFonts w:ascii="Garamond" w:hAnsi="Garamond"/>
          <w:color w:val="000000"/>
          <w:sz w:val="24"/>
          <w:szCs w:val="24"/>
        </w:rPr>
        <w:t>________________________</w:t>
      </w:r>
      <w:r w:rsidRPr="00A84C4D">
        <w:rPr>
          <w:rFonts w:ascii="Garamond" w:hAnsi="Garamond"/>
          <w:color w:val="000000"/>
          <w:sz w:val="24"/>
          <w:szCs w:val="24"/>
        </w:rPr>
        <w:t xml:space="preserve">____________________________ il </w:t>
      </w:r>
      <w:r w:rsidR="00680A1D">
        <w:rPr>
          <w:rFonts w:ascii="Garamond" w:hAnsi="Garamond"/>
          <w:color w:val="000000"/>
          <w:sz w:val="24"/>
          <w:szCs w:val="24"/>
        </w:rPr>
        <w:t>__</w:t>
      </w:r>
      <w:r w:rsidRPr="00A84C4D">
        <w:rPr>
          <w:rFonts w:ascii="Garamond" w:hAnsi="Garamond"/>
          <w:color w:val="000000"/>
          <w:sz w:val="24"/>
          <w:szCs w:val="24"/>
        </w:rPr>
        <w:t xml:space="preserve">_________________ </w:t>
      </w:r>
      <w:r w:rsidR="00680A1D" w:rsidRPr="00A84C4D">
        <w:rPr>
          <w:rFonts w:ascii="Garamond" w:hAnsi="Garamond"/>
          <w:sz w:val="24"/>
          <w:szCs w:val="24"/>
        </w:rPr>
        <w:t>resident</w:t>
      </w:r>
      <w:r w:rsidR="00680A1D">
        <w:rPr>
          <w:rFonts w:ascii="Garamond" w:hAnsi="Garamond"/>
          <w:sz w:val="24"/>
          <w:szCs w:val="24"/>
        </w:rPr>
        <w:t>e</w:t>
      </w:r>
      <w:r w:rsidR="00C53B1A">
        <w:rPr>
          <w:rFonts w:ascii="Garamond" w:hAnsi="Garamond"/>
          <w:sz w:val="24"/>
          <w:szCs w:val="24"/>
        </w:rPr>
        <w:t xml:space="preserve"> a</w:t>
      </w:r>
      <w:r w:rsidR="00680A1D">
        <w:rPr>
          <w:rFonts w:ascii="Garamond" w:hAnsi="Garamond"/>
          <w:sz w:val="24"/>
          <w:szCs w:val="24"/>
        </w:rPr>
        <w:t xml:space="preserve"> (Città, Via, CAP)___________</w:t>
      </w:r>
      <w:r w:rsidR="00680A1D" w:rsidRPr="00A84C4D">
        <w:rPr>
          <w:rFonts w:ascii="Garamond" w:hAnsi="Garamond"/>
          <w:sz w:val="24"/>
          <w:szCs w:val="24"/>
        </w:rPr>
        <w:t>____________________________________________</w:t>
      </w:r>
      <w:r w:rsidR="00680A1D">
        <w:rPr>
          <w:rFonts w:ascii="Garamond" w:hAnsi="Garamond"/>
          <w:sz w:val="24"/>
          <w:szCs w:val="24"/>
        </w:rPr>
        <w:t>___</w:t>
      </w:r>
      <w:r w:rsidR="00680A1D" w:rsidRPr="00A84C4D">
        <w:rPr>
          <w:rFonts w:ascii="Garamond" w:hAnsi="Garamond"/>
          <w:sz w:val="24"/>
          <w:szCs w:val="24"/>
        </w:rPr>
        <w:t xml:space="preserve"> </w:t>
      </w:r>
      <w:r w:rsidR="00C53B1A">
        <w:rPr>
          <w:rFonts w:ascii="Garamond" w:hAnsi="Garamond"/>
          <w:sz w:val="24"/>
          <w:szCs w:val="24"/>
        </w:rPr>
        <w:t>in</w:t>
      </w:r>
      <w:r w:rsidR="00680A1D">
        <w:rPr>
          <w:rFonts w:ascii="Garamond" w:hAnsi="Garamond"/>
          <w:sz w:val="24"/>
          <w:szCs w:val="24"/>
        </w:rPr>
        <w:t xml:space="preserve"> qualità di </w:t>
      </w:r>
      <w:r w:rsidR="007A1231">
        <w:rPr>
          <w:rFonts w:ascii="Garamond" w:hAnsi="Garamond"/>
          <w:sz w:val="24"/>
          <w:szCs w:val="24"/>
        </w:rPr>
        <w:t>Presidente</w:t>
      </w:r>
      <w:r w:rsidR="0057688A">
        <w:rPr>
          <w:rFonts w:ascii="Garamond" w:hAnsi="Garamond"/>
          <w:sz w:val="24"/>
          <w:szCs w:val="24"/>
        </w:rPr>
        <w:t>/componente del Consiglio Direttivo</w:t>
      </w:r>
      <w:r w:rsidR="007A1231">
        <w:rPr>
          <w:rFonts w:ascii="Garamond" w:hAnsi="Garamond"/>
          <w:sz w:val="24"/>
          <w:szCs w:val="24"/>
        </w:rPr>
        <w:t xml:space="preserve"> </w:t>
      </w:r>
      <w:r w:rsidRPr="00A84C4D">
        <w:rPr>
          <w:rFonts w:ascii="Garamond" w:hAnsi="Garamond"/>
          <w:color w:val="000000"/>
          <w:sz w:val="24"/>
          <w:szCs w:val="24"/>
        </w:rPr>
        <w:t>de</w:t>
      </w:r>
      <w:r w:rsidR="007A1231">
        <w:rPr>
          <w:rFonts w:ascii="Garamond" w:hAnsi="Garamond"/>
          <w:color w:val="000000"/>
          <w:sz w:val="24"/>
          <w:szCs w:val="24"/>
        </w:rPr>
        <w:t xml:space="preserve">l </w:t>
      </w:r>
      <w:r w:rsidR="00680A1D">
        <w:rPr>
          <w:rFonts w:ascii="Garamond" w:hAnsi="Garamond"/>
          <w:color w:val="000000"/>
          <w:sz w:val="24"/>
          <w:szCs w:val="24"/>
        </w:rPr>
        <w:t xml:space="preserve"> </w:t>
      </w:r>
      <w:r w:rsidRPr="00A84C4D">
        <w:rPr>
          <w:rFonts w:ascii="Garamond" w:hAnsi="Garamond"/>
          <w:color w:val="000000"/>
          <w:sz w:val="24"/>
          <w:szCs w:val="24"/>
        </w:rPr>
        <w:t xml:space="preserve">CSB </w:t>
      </w:r>
      <w:r w:rsidR="00C53B1A">
        <w:rPr>
          <w:rFonts w:ascii="Garamond" w:hAnsi="Garamond"/>
          <w:color w:val="000000"/>
          <w:sz w:val="24"/>
          <w:szCs w:val="24"/>
        </w:rPr>
        <w:t>_____</w:t>
      </w:r>
      <w:r w:rsidR="00847BFF">
        <w:rPr>
          <w:rFonts w:ascii="Garamond" w:hAnsi="Garamond"/>
          <w:color w:val="000000"/>
          <w:sz w:val="24"/>
          <w:szCs w:val="24"/>
        </w:rPr>
        <w:t>____</w:t>
      </w:r>
      <w:r w:rsidRPr="00A84C4D">
        <w:rPr>
          <w:rFonts w:ascii="Garamond" w:hAnsi="Garamond"/>
          <w:color w:val="000000"/>
          <w:sz w:val="24"/>
          <w:szCs w:val="24"/>
        </w:rPr>
        <w:t>____________________________________</w:t>
      </w:r>
      <w:r w:rsidR="0057688A">
        <w:rPr>
          <w:rFonts w:ascii="Garamond" w:hAnsi="Garamond"/>
          <w:color w:val="000000"/>
          <w:sz w:val="24"/>
          <w:szCs w:val="24"/>
        </w:rPr>
        <w:t>_</w:t>
      </w:r>
      <w:r w:rsidR="00EA4C72">
        <w:rPr>
          <w:rFonts w:ascii="Garamond" w:hAnsi="Garamond"/>
          <w:color w:val="000000"/>
          <w:sz w:val="24"/>
          <w:szCs w:val="24"/>
        </w:rPr>
        <w:t xml:space="preserve"> codice di Affiliazione_________________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7A1231">
        <w:rPr>
          <w:rFonts w:ascii="Garamond" w:hAnsi="Garamond"/>
          <w:color w:val="000000"/>
          <w:sz w:val="24"/>
          <w:szCs w:val="24"/>
        </w:rPr>
        <w:t xml:space="preserve">a rappresentarmi </w:t>
      </w:r>
      <w:r w:rsidR="00F917D3">
        <w:rPr>
          <w:rFonts w:ascii="Garamond" w:hAnsi="Garamond"/>
          <w:color w:val="000000"/>
          <w:sz w:val="24"/>
          <w:szCs w:val="24"/>
        </w:rPr>
        <w:t xml:space="preserve">in occasione della </w:t>
      </w:r>
      <w:r w:rsidR="00680A1D">
        <w:rPr>
          <w:rFonts w:ascii="Garamond" w:hAnsi="Garamond"/>
          <w:color w:val="000000"/>
          <w:sz w:val="24"/>
          <w:szCs w:val="24"/>
        </w:rPr>
        <w:t>votazione all</w:t>
      </w:r>
      <w:r w:rsidR="004E4251">
        <w:rPr>
          <w:rFonts w:ascii="Garamond" w:hAnsi="Garamond"/>
          <w:color w:val="000000"/>
          <w:sz w:val="24"/>
          <w:szCs w:val="24"/>
        </w:rPr>
        <w:t>’A</w:t>
      </w:r>
      <w:r w:rsidR="00680A1D">
        <w:rPr>
          <w:rFonts w:ascii="Garamond" w:hAnsi="Garamond"/>
          <w:color w:val="000000"/>
          <w:sz w:val="24"/>
          <w:szCs w:val="24"/>
        </w:rPr>
        <w:t>ssemblea Nazionale</w:t>
      </w:r>
      <w:r w:rsidR="009E27FD">
        <w:rPr>
          <w:rFonts w:ascii="Garamond" w:hAnsi="Garamond"/>
          <w:color w:val="000000"/>
          <w:sz w:val="24"/>
          <w:szCs w:val="24"/>
        </w:rPr>
        <w:t xml:space="preserve"> </w:t>
      </w:r>
      <w:r w:rsidR="00EA4C72">
        <w:rPr>
          <w:rFonts w:ascii="Garamond" w:hAnsi="Garamond"/>
          <w:sz w:val="24"/>
          <w:szCs w:val="24"/>
        </w:rPr>
        <w:t>Straordinaria del 23 luglio 2022</w:t>
      </w:r>
      <w:r w:rsidR="00F917D3">
        <w:rPr>
          <w:rFonts w:ascii="Garamond" w:hAnsi="Garamond"/>
          <w:color w:val="000000"/>
          <w:sz w:val="24"/>
          <w:szCs w:val="24"/>
        </w:rPr>
        <w:t xml:space="preserve"> </w:t>
      </w:r>
      <w:r w:rsidR="00F917D3" w:rsidRPr="00F917D3">
        <w:rPr>
          <w:rFonts w:ascii="Garamond" w:hAnsi="Garamond"/>
          <w:color w:val="000000"/>
          <w:sz w:val="24"/>
          <w:szCs w:val="24"/>
        </w:rPr>
        <w:t>dando fin d'ora per rato e valido il suo operato</w:t>
      </w:r>
      <w:r w:rsidR="00F917D3">
        <w:rPr>
          <w:rFonts w:ascii="Garamond" w:hAnsi="Garamond"/>
          <w:color w:val="000000"/>
          <w:sz w:val="24"/>
          <w:szCs w:val="24"/>
        </w:rPr>
        <w:t>.</w:t>
      </w:r>
    </w:p>
    <w:p w14:paraId="018ED26A" w14:textId="77777777" w:rsidR="00680A1D" w:rsidRDefault="00680A1D" w:rsidP="00A84C4D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080858F1" w14:textId="0B994CDA" w:rsidR="00A84C4D" w:rsidRPr="00F917D3" w:rsidRDefault="00680A1D" w:rsidP="00F917D3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Data, ___________________________</w:t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</w:p>
    <w:p w14:paraId="4348DADC" w14:textId="77777777" w:rsidR="00A84C4D" w:rsidRDefault="00A84C4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 w:rsidRPr="00A84C4D">
        <w:rPr>
          <w:rFonts w:ascii="Garamond" w:hAnsi="Garamond"/>
          <w:sz w:val="24"/>
          <w:szCs w:val="24"/>
        </w:rPr>
        <w:t>In fede</w:t>
      </w:r>
    </w:p>
    <w:p w14:paraId="5D01046F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</w:p>
    <w:p w14:paraId="0B14005A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</w:p>
    <w:p w14:paraId="195E30FF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</w:t>
      </w:r>
    </w:p>
    <w:p w14:paraId="4D8A783C" w14:textId="77777777" w:rsidR="00680A1D" w:rsidRPr="00A84C4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(Il Presidente del CSB)</w:t>
      </w:r>
    </w:p>
    <w:p w14:paraId="54336838" w14:textId="77777777" w:rsidR="00A84C4D" w:rsidRPr="00A84C4D" w:rsidRDefault="00A84C4D" w:rsidP="00A84C4D">
      <w:pPr>
        <w:rPr>
          <w:rFonts w:ascii="Garamond" w:hAnsi="Garamond"/>
          <w:sz w:val="24"/>
          <w:szCs w:val="24"/>
        </w:rPr>
      </w:pPr>
    </w:p>
    <w:p w14:paraId="5331FEB0" w14:textId="77777777" w:rsidR="00A84C4D" w:rsidRPr="00A84C4D" w:rsidRDefault="00A84C4D" w:rsidP="00A84C4D">
      <w:pPr>
        <w:rPr>
          <w:rFonts w:ascii="Garamond" w:hAnsi="Garamond"/>
          <w:sz w:val="24"/>
          <w:szCs w:val="24"/>
        </w:rPr>
      </w:pPr>
    </w:p>
    <w:p w14:paraId="0B3BBDB7" w14:textId="0FC14587" w:rsidR="00A84C4D" w:rsidRDefault="00A84C4D" w:rsidP="00A84C4D">
      <w:pPr>
        <w:rPr>
          <w:rFonts w:ascii="Garamond" w:hAnsi="Garamond"/>
          <w:color w:val="000000"/>
          <w:sz w:val="24"/>
          <w:szCs w:val="24"/>
        </w:rPr>
      </w:pPr>
      <w:r w:rsidRPr="00A84C4D">
        <w:rPr>
          <w:rFonts w:ascii="Garamond" w:hAnsi="Garamond"/>
          <w:color w:val="000000"/>
          <w:sz w:val="24"/>
          <w:szCs w:val="24"/>
        </w:rPr>
        <w:t xml:space="preserve">Si allega: copia </w:t>
      </w:r>
      <w:r w:rsidR="00AE71F8">
        <w:rPr>
          <w:rFonts w:ascii="Garamond" w:hAnsi="Garamond"/>
          <w:color w:val="000000"/>
          <w:sz w:val="24"/>
          <w:szCs w:val="24"/>
        </w:rPr>
        <w:t>del documento d’identità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EC7309">
        <w:rPr>
          <w:rFonts w:ascii="Garamond" w:hAnsi="Garamond"/>
          <w:color w:val="000000"/>
          <w:sz w:val="24"/>
          <w:szCs w:val="24"/>
        </w:rPr>
        <w:t xml:space="preserve">del Presidente a pena di nullità della </w:t>
      </w:r>
      <w:r w:rsidR="00CE5A00">
        <w:rPr>
          <w:rFonts w:ascii="Garamond" w:hAnsi="Garamond"/>
          <w:color w:val="000000"/>
          <w:sz w:val="24"/>
          <w:szCs w:val="24"/>
        </w:rPr>
        <w:t>p</w:t>
      </w:r>
      <w:r w:rsidR="00EC7309">
        <w:rPr>
          <w:rFonts w:ascii="Garamond" w:hAnsi="Garamond"/>
          <w:color w:val="000000"/>
          <w:sz w:val="24"/>
          <w:szCs w:val="24"/>
        </w:rPr>
        <w:t xml:space="preserve">resente </w:t>
      </w:r>
      <w:r w:rsidR="003907CB" w:rsidRPr="003907CB">
        <w:rPr>
          <w:rFonts w:ascii="Garamond" w:hAnsi="Garamond"/>
          <w:b/>
          <w:bCs/>
          <w:color w:val="000000"/>
          <w:sz w:val="24"/>
          <w:szCs w:val="24"/>
          <w:u w:val="single"/>
        </w:rPr>
        <w:t>Delega esterna</w:t>
      </w:r>
    </w:p>
    <w:p w14:paraId="5B34232B" w14:textId="77777777" w:rsidR="00EC7309" w:rsidRDefault="00EC7309" w:rsidP="00A84C4D">
      <w:pPr>
        <w:rPr>
          <w:rFonts w:ascii="Garamond" w:hAnsi="Garamond"/>
          <w:color w:val="000000"/>
          <w:sz w:val="24"/>
          <w:szCs w:val="24"/>
        </w:rPr>
      </w:pPr>
    </w:p>
    <w:p w14:paraId="070BC365" w14:textId="77777777" w:rsidR="006306C8" w:rsidRPr="007F5854" w:rsidRDefault="00EC7309" w:rsidP="00E4400F">
      <w:pPr>
        <w:ind w:left="1560"/>
        <w:rPr>
          <w:rStyle w:val="Nessuno"/>
          <w:rFonts w:ascii="Garamond" w:hAnsi="Garamond"/>
          <w:sz w:val="24"/>
          <w:szCs w:val="24"/>
        </w:rPr>
      </w:pPr>
      <w:r w:rsidRPr="00EC7309">
        <w:rPr>
          <w:rFonts w:ascii="Garamond" w:hAnsi="Garamond"/>
          <w:b/>
          <w:bCs/>
          <w:color w:val="000000"/>
        </w:rPr>
        <w:t>Il Presente modulo dovrà essere esibito in occasione della verifica poteri</w:t>
      </w:r>
    </w:p>
    <w:sectPr w:rsidR="006306C8" w:rsidRPr="007F5854" w:rsidSect="00216150">
      <w:headerReference w:type="default" r:id="rId8"/>
      <w:footerReference w:type="default" r:id="rId9"/>
      <w:pgSz w:w="11906" w:h="16838" w:code="9"/>
      <w:pgMar w:top="2268" w:right="1134" w:bottom="426" w:left="1134" w:header="284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A6707" w14:textId="77777777" w:rsidR="002100A8" w:rsidRDefault="002100A8">
      <w:r>
        <w:separator/>
      </w:r>
    </w:p>
  </w:endnote>
  <w:endnote w:type="continuationSeparator" w:id="0">
    <w:p w14:paraId="5B1CB550" w14:textId="77777777" w:rsidR="002100A8" w:rsidRDefault="0021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C6CB" w14:textId="77777777" w:rsidR="006464DC" w:rsidRPr="006464DC" w:rsidRDefault="006464DC" w:rsidP="001C333B">
    <w:pPr>
      <w:pStyle w:val="Pidipagina"/>
      <w:jc w:val="center"/>
      <w:rPr>
        <w:rFonts w:ascii="Avenir Black" w:hAnsi="Avenir Blac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B031" w14:textId="77777777" w:rsidR="002100A8" w:rsidRDefault="002100A8">
      <w:r>
        <w:separator/>
      </w:r>
    </w:p>
  </w:footnote>
  <w:footnote w:type="continuationSeparator" w:id="0">
    <w:p w14:paraId="684A5D28" w14:textId="77777777" w:rsidR="002100A8" w:rsidRDefault="00210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C156" w14:textId="6F92C549" w:rsidR="00CD1FC7" w:rsidRDefault="00216150" w:rsidP="00CD1FC7">
    <w:pPr>
      <w:pStyle w:val="Intestazione"/>
      <w:jc w:val="center"/>
      <w:rPr>
        <w:rFonts w:ascii="Garamond" w:hAnsi="Garamond"/>
        <w:b/>
        <w:bCs/>
        <w:sz w:val="24"/>
        <w:szCs w:val="24"/>
      </w:rPr>
    </w:pPr>
    <w:r>
      <w:rPr>
        <w:noProof/>
      </w:rPr>
      <w:pict w14:anchorId="04E1265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57.55pt;margin-top:-4pt;width:274.4pt;height:94.05pt;z-index: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<v:textbox style="mso-next-textbox:#_x0000_s1028">
            <w:txbxContent>
              <w:p w14:paraId="3239E195" w14:textId="4DBFD27F" w:rsidR="00060F21" w:rsidRPr="002D0805" w:rsidRDefault="00E4400F" w:rsidP="00E4400F">
                <w:pPr>
                  <w:jc w:val="center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Spazio per t</w:t>
                </w:r>
                <w:r w:rsidR="00060F21">
                  <w:rPr>
                    <w:rFonts w:ascii="Garamond" w:hAnsi="Garamond"/>
                  </w:rPr>
                  <w:t>imbro contenete le seguenti informazioni: Denominazione, Indirizzo e Codice Fiscale</w:t>
                </w:r>
              </w:p>
            </w:txbxContent>
          </v:textbox>
          <w10:wrap type="square"/>
        </v:shape>
      </w:pict>
    </w:r>
    <w:r>
      <w:rPr>
        <w:noProof/>
      </w:rPr>
      <w:pict w14:anchorId="04E12653">
        <v:shape id="Casella di testo 2" o:spid="_x0000_s1026" type="#_x0000_t202" style="position:absolute;left:0;text-align:left;margin-left:-43.3pt;margin-top:-4pt;width:296.35pt;height:94.05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<v:textbox style="mso-next-textbox:#Casella di testo 2">
            <w:txbxContent>
              <w:p w14:paraId="4C87E5AD" w14:textId="449EE264" w:rsidR="002D0805" w:rsidRDefault="00060F21" w:rsidP="00060F21">
                <w:pPr>
                  <w:spacing w:line="360" w:lineRule="auto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 xml:space="preserve">Da compilare </w:t>
                </w:r>
                <w:r w:rsidR="00E4400F">
                  <w:rPr>
                    <w:rFonts w:ascii="Garamond" w:hAnsi="Garamond"/>
                  </w:rPr>
                  <w:t xml:space="preserve">SOLO </w:t>
                </w:r>
                <w:r>
                  <w:rPr>
                    <w:rFonts w:ascii="Garamond" w:hAnsi="Garamond"/>
                  </w:rPr>
                  <w:t>in assenza di timbro</w:t>
                </w:r>
              </w:p>
              <w:p w14:paraId="148303CA" w14:textId="685E2EE3" w:rsid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Denominazione</w:t>
                </w:r>
                <w:r w:rsidR="00060F21">
                  <w:rPr>
                    <w:rFonts w:ascii="Garamond" w:hAnsi="Garamond"/>
                  </w:rPr>
                  <w:t xml:space="preserve"> ________________________________________</w:t>
                </w:r>
              </w:p>
              <w:p w14:paraId="013527C4" w14:textId="168CD41E" w:rsid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Indirizzo</w:t>
                </w:r>
                <w:r w:rsidR="00233A17">
                  <w:rPr>
                    <w:rFonts w:ascii="Garamond" w:hAnsi="Garamond"/>
                  </w:rPr>
                  <w:t xml:space="preserve"> (Via e CAP) </w:t>
                </w:r>
                <w:r w:rsidR="00060F21">
                  <w:rPr>
                    <w:rFonts w:ascii="Garamond" w:hAnsi="Garamond"/>
                  </w:rPr>
                  <w:t>__________________________________</w:t>
                </w:r>
                <w:r w:rsidR="00233A17">
                  <w:rPr>
                    <w:rFonts w:ascii="Garamond" w:hAnsi="Garamond"/>
                  </w:rPr>
                  <w:t>_</w:t>
                </w:r>
              </w:p>
              <w:p w14:paraId="1CA1B826" w14:textId="19459B36" w:rsidR="00233A17" w:rsidRDefault="00233A17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Indirizzo (Città e Prov.) __________________________________</w:t>
                </w:r>
              </w:p>
              <w:p w14:paraId="6F433356" w14:textId="09D9EAE7" w:rsidR="002D0805" w:rsidRP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Codice Fiscale</w:t>
                </w:r>
                <w:r w:rsidR="00060F21">
                  <w:rPr>
                    <w:rFonts w:ascii="Garamond" w:hAnsi="Garamond"/>
                  </w:rPr>
                  <w:t xml:space="preserve"> _________________________________________</w:t>
                </w:r>
              </w:p>
            </w:txbxContent>
          </v:textbox>
          <w10:wrap type="square"/>
        </v:shape>
      </w:pict>
    </w:r>
  </w:p>
  <w:p w14:paraId="1EC5D031" w14:textId="37B75902" w:rsidR="00D24B46" w:rsidRDefault="00060F21" w:rsidP="00060F21">
    <w:pPr>
      <w:pStyle w:val="Intestazione"/>
      <w:tabs>
        <w:tab w:val="clear" w:pos="4819"/>
        <w:tab w:val="clear" w:pos="9638"/>
        <w:tab w:val="left" w:pos="5625"/>
      </w:tabs>
    </w:pPr>
    <w:r>
      <w:tab/>
    </w:r>
  </w:p>
  <w:p w14:paraId="25D0BA60" w14:textId="77777777" w:rsidR="005F6727" w:rsidRDefault="005F6727" w:rsidP="006450D3">
    <w:pPr>
      <w:pStyle w:val="Intestazione"/>
    </w:pPr>
  </w:p>
  <w:p w14:paraId="538AAECB" w14:textId="77777777" w:rsidR="00D24B46" w:rsidRDefault="00D24B46" w:rsidP="006450D3">
    <w:pPr>
      <w:pStyle w:val="Intestazione"/>
    </w:pPr>
  </w:p>
  <w:p w14:paraId="0A608B40" w14:textId="77777777" w:rsidR="00D24B46" w:rsidRPr="00C74288" w:rsidRDefault="00D24B46" w:rsidP="006450D3">
    <w:pPr>
      <w:pStyle w:val="Intestazione"/>
      <w:rPr>
        <w:rFonts w:ascii="Arial Black" w:hAnsi="Arial Black"/>
        <w:u w:val="thick" w:color="0070C0"/>
        <w:vertAlign w:val="sub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AE8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B8146638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5" w15:restartNumberingAfterBreak="0">
    <w:nsid w:val="00000006"/>
    <w:multiLevelType w:val="singleLevel"/>
    <w:tmpl w:val="00000006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</w:abstractNum>
  <w:abstractNum w:abstractNumId="6" w15:restartNumberingAfterBreak="0">
    <w:nsid w:val="03AE4BDB"/>
    <w:multiLevelType w:val="hybridMultilevel"/>
    <w:tmpl w:val="4A52B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53CD8"/>
    <w:multiLevelType w:val="hybridMultilevel"/>
    <w:tmpl w:val="4C0A7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97465"/>
    <w:multiLevelType w:val="hybridMultilevel"/>
    <w:tmpl w:val="12CEDD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14E7"/>
    <w:multiLevelType w:val="hybridMultilevel"/>
    <w:tmpl w:val="1BD408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A5386"/>
    <w:multiLevelType w:val="hybridMultilevel"/>
    <w:tmpl w:val="C4E64C08"/>
    <w:lvl w:ilvl="0" w:tplc="E19A5D8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F35AAA"/>
    <w:multiLevelType w:val="hybridMultilevel"/>
    <w:tmpl w:val="A7A01CA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A5547F"/>
    <w:multiLevelType w:val="hybridMultilevel"/>
    <w:tmpl w:val="9EEAE2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093997"/>
    <w:multiLevelType w:val="hybridMultilevel"/>
    <w:tmpl w:val="D5909F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01AF"/>
    <w:multiLevelType w:val="hybridMultilevel"/>
    <w:tmpl w:val="87C89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4071C"/>
    <w:multiLevelType w:val="hybridMultilevel"/>
    <w:tmpl w:val="DF962442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3FD50211"/>
    <w:multiLevelType w:val="hybridMultilevel"/>
    <w:tmpl w:val="419C48B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35F452E"/>
    <w:multiLevelType w:val="hybridMultilevel"/>
    <w:tmpl w:val="521EA5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6C77D2"/>
    <w:multiLevelType w:val="hybridMultilevel"/>
    <w:tmpl w:val="F83CDD88"/>
    <w:lvl w:ilvl="0" w:tplc="4448E4E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9E38E4"/>
    <w:multiLevelType w:val="hybridMultilevel"/>
    <w:tmpl w:val="75CED02E"/>
    <w:styleLink w:val="Stileimportato1"/>
    <w:lvl w:ilvl="0" w:tplc="29F62528">
      <w:start w:val="1"/>
      <w:numFmt w:val="decimal"/>
      <w:lvlText w:val="%1."/>
      <w:lvlJc w:val="left"/>
      <w:pPr>
        <w:tabs>
          <w:tab w:val="num" w:pos="708"/>
        </w:tabs>
        <w:ind w:left="8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66D242">
      <w:start w:val="1"/>
      <w:numFmt w:val="lowerLetter"/>
      <w:lvlText w:val="%2."/>
      <w:lvlJc w:val="left"/>
      <w:pPr>
        <w:tabs>
          <w:tab w:val="num" w:pos="1416"/>
        </w:tabs>
        <w:ind w:left="1570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68C23C">
      <w:start w:val="1"/>
      <w:numFmt w:val="lowerRoman"/>
      <w:suff w:val="nothing"/>
      <w:lvlText w:val="%3."/>
      <w:lvlJc w:val="left"/>
      <w:pPr>
        <w:ind w:left="2278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1020AA">
      <w:start w:val="1"/>
      <w:numFmt w:val="decimal"/>
      <w:lvlText w:val="%4."/>
      <w:lvlJc w:val="left"/>
      <w:pPr>
        <w:tabs>
          <w:tab w:val="num" w:pos="2832"/>
        </w:tabs>
        <w:ind w:left="298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6884E">
      <w:start w:val="1"/>
      <w:numFmt w:val="lowerLetter"/>
      <w:suff w:val="nothing"/>
      <w:lvlText w:val="%5."/>
      <w:lvlJc w:val="left"/>
      <w:pPr>
        <w:ind w:left="3694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C803DC">
      <w:start w:val="1"/>
      <w:numFmt w:val="lowerRoman"/>
      <w:lvlText w:val="%6."/>
      <w:lvlJc w:val="left"/>
      <w:pPr>
        <w:tabs>
          <w:tab w:val="num" w:pos="4462"/>
        </w:tabs>
        <w:ind w:left="4616" w:hanging="4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00058">
      <w:start w:val="1"/>
      <w:numFmt w:val="decimal"/>
      <w:suff w:val="nothing"/>
      <w:lvlText w:val="%7."/>
      <w:lvlJc w:val="left"/>
      <w:pPr>
        <w:ind w:left="511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441FA">
      <w:start w:val="1"/>
      <w:numFmt w:val="lowerLetter"/>
      <w:suff w:val="nothing"/>
      <w:lvlText w:val="%8."/>
      <w:lvlJc w:val="left"/>
      <w:pPr>
        <w:ind w:left="5818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D6E522">
      <w:start w:val="1"/>
      <w:numFmt w:val="lowerRoman"/>
      <w:lvlText w:val="%9."/>
      <w:lvlJc w:val="left"/>
      <w:pPr>
        <w:tabs>
          <w:tab w:val="num" w:pos="6622"/>
        </w:tabs>
        <w:ind w:left="6776" w:hanging="4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FAF2B6A"/>
    <w:multiLevelType w:val="singleLevel"/>
    <w:tmpl w:val="70BEA580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2F1417E"/>
    <w:multiLevelType w:val="hybridMultilevel"/>
    <w:tmpl w:val="3CA4D57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6C33F72"/>
    <w:multiLevelType w:val="hybridMultilevel"/>
    <w:tmpl w:val="8D3E0A76"/>
    <w:lvl w:ilvl="0" w:tplc="604A635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  <w:color w:val="000066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70F1539"/>
    <w:multiLevelType w:val="hybridMultilevel"/>
    <w:tmpl w:val="AB846A26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E327412"/>
    <w:multiLevelType w:val="hybridMultilevel"/>
    <w:tmpl w:val="75CED02E"/>
    <w:numStyleLink w:val="Stileimportato1"/>
  </w:abstractNum>
  <w:abstractNum w:abstractNumId="25" w15:restartNumberingAfterBreak="0">
    <w:nsid w:val="650712CF"/>
    <w:multiLevelType w:val="singleLevel"/>
    <w:tmpl w:val="81040AC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6" w15:restartNumberingAfterBreak="0">
    <w:nsid w:val="65DA306A"/>
    <w:multiLevelType w:val="hybridMultilevel"/>
    <w:tmpl w:val="2E4ED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53355"/>
    <w:multiLevelType w:val="hybridMultilevel"/>
    <w:tmpl w:val="D584AB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C1056"/>
    <w:multiLevelType w:val="hybridMultilevel"/>
    <w:tmpl w:val="D952A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E1E0C"/>
    <w:multiLevelType w:val="hybridMultilevel"/>
    <w:tmpl w:val="B9A6ACE6"/>
    <w:lvl w:ilvl="0" w:tplc="04100017">
      <w:start w:val="1"/>
      <w:numFmt w:val="lowerLetter"/>
      <w:lvlText w:val="%1)"/>
      <w:lvlJc w:val="left"/>
      <w:pPr>
        <w:tabs>
          <w:tab w:val="num" w:pos="1416"/>
        </w:tabs>
        <w:ind w:left="158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3688AC">
      <w:start w:val="1"/>
      <w:numFmt w:val="lowerLetter"/>
      <w:lvlText w:val="%2."/>
      <w:lvlJc w:val="left"/>
      <w:pPr>
        <w:tabs>
          <w:tab w:val="num" w:pos="2124"/>
        </w:tabs>
        <w:ind w:left="2290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A64542">
      <w:start w:val="1"/>
      <w:numFmt w:val="lowerRoman"/>
      <w:lvlText w:val="%3."/>
      <w:lvlJc w:val="left"/>
      <w:pPr>
        <w:tabs>
          <w:tab w:val="num" w:pos="3022"/>
        </w:tabs>
        <w:ind w:left="318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30A154">
      <w:start w:val="1"/>
      <w:numFmt w:val="decimal"/>
      <w:suff w:val="nothing"/>
      <w:lvlText w:val="%4."/>
      <w:lvlJc w:val="left"/>
      <w:pPr>
        <w:ind w:left="370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FA3398">
      <w:start w:val="1"/>
      <w:numFmt w:val="lowerLetter"/>
      <w:suff w:val="nothing"/>
      <w:lvlText w:val="%5."/>
      <w:lvlJc w:val="left"/>
      <w:pPr>
        <w:ind w:left="4414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46589A">
      <w:start w:val="1"/>
      <w:numFmt w:val="lowerRoman"/>
      <w:lvlText w:val="%6."/>
      <w:lvlJc w:val="left"/>
      <w:pPr>
        <w:tabs>
          <w:tab w:val="num" w:pos="5182"/>
        </w:tabs>
        <w:ind w:left="534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7C45DC">
      <w:start w:val="1"/>
      <w:numFmt w:val="decimal"/>
      <w:suff w:val="nothing"/>
      <w:lvlText w:val="%7."/>
      <w:lvlJc w:val="left"/>
      <w:pPr>
        <w:ind w:left="583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4C97F0">
      <w:start w:val="1"/>
      <w:numFmt w:val="lowerLetter"/>
      <w:suff w:val="nothing"/>
      <w:lvlText w:val="%8."/>
      <w:lvlJc w:val="left"/>
      <w:pPr>
        <w:ind w:left="6538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C67B2C">
      <w:start w:val="1"/>
      <w:numFmt w:val="lowerRoman"/>
      <w:lvlText w:val="%9."/>
      <w:lvlJc w:val="left"/>
      <w:pPr>
        <w:tabs>
          <w:tab w:val="num" w:pos="7342"/>
        </w:tabs>
        <w:ind w:left="750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8919010">
    <w:abstractNumId w:val="0"/>
  </w:num>
  <w:num w:numId="2" w16cid:durableId="1133597009">
    <w:abstractNumId w:val="17"/>
  </w:num>
  <w:num w:numId="3" w16cid:durableId="1160776413">
    <w:abstractNumId w:val="25"/>
  </w:num>
  <w:num w:numId="4" w16cid:durableId="1738363168">
    <w:abstractNumId w:val="20"/>
  </w:num>
  <w:num w:numId="5" w16cid:durableId="1885409312">
    <w:abstractNumId w:val="22"/>
  </w:num>
  <w:num w:numId="6" w16cid:durableId="1597594932">
    <w:abstractNumId w:val="8"/>
  </w:num>
  <w:num w:numId="7" w16cid:durableId="1380782808">
    <w:abstractNumId w:val="1"/>
  </w:num>
  <w:num w:numId="8" w16cid:durableId="407584105">
    <w:abstractNumId w:val="2"/>
  </w:num>
  <w:num w:numId="9" w16cid:durableId="479538198">
    <w:abstractNumId w:val="11"/>
  </w:num>
  <w:num w:numId="10" w16cid:durableId="25298642">
    <w:abstractNumId w:val="14"/>
  </w:num>
  <w:num w:numId="11" w16cid:durableId="1222404793">
    <w:abstractNumId w:val="27"/>
  </w:num>
  <w:num w:numId="12" w16cid:durableId="83839666">
    <w:abstractNumId w:val="13"/>
  </w:num>
  <w:num w:numId="13" w16cid:durableId="1651323975">
    <w:abstractNumId w:val="15"/>
  </w:num>
  <w:num w:numId="14" w16cid:durableId="1302036113">
    <w:abstractNumId w:val="16"/>
  </w:num>
  <w:num w:numId="15" w16cid:durableId="1171876061">
    <w:abstractNumId w:val="21"/>
  </w:num>
  <w:num w:numId="16" w16cid:durableId="1027408448">
    <w:abstractNumId w:val="23"/>
  </w:num>
  <w:num w:numId="17" w16cid:durableId="266811025">
    <w:abstractNumId w:val="9"/>
  </w:num>
  <w:num w:numId="18" w16cid:durableId="302345496">
    <w:abstractNumId w:val="7"/>
  </w:num>
  <w:num w:numId="19" w16cid:durableId="1866481271">
    <w:abstractNumId w:val="6"/>
  </w:num>
  <w:num w:numId="20" w16cid:durableId="596712075">
    <w:abstractNumId w:val="26"/>
  </w:num>
  <w:num w:numId="21" w16cid:durableId="150365436">
    <w:abstractNumId w:val="19"/>
  </w:num>
  <w:num w:numId="22" w16cid:durableId="1727027108">
    <w:abstractNumId w:val="24"/>
  </w:num>
  <w:num w:numId="23" w16cid:durableId="58871189">
    <w:abstractNumId w:val="24"/>
    <w:lvlOverride w:ilvl="0">
      <w:startOverride w:val="2"/>
    </w:lvlOverride>
  </w:num>
  <w:num w:numId="24" w16cid:durableId="138886251">
    <w:abstractNumId w:val="29"/>
  </w:num>
  <w:num w:numId="25" w16cid:durableId="141242594">
    <w:abstractNumId w:val="10"/>
  </w:num>
  <w:num w:numId="26" w16cid:durableId="2075155282">
    <w:abstractNumId w:val="18"/>
  </w:num>
  <w:num w:numId="27" w16cid:durableId="790591683">
    <w:abstractNumId w:val="3"/>
  </w:num>
  <w:num w:numId="28" w16cid:durableId="771435024">
    <w:abstractNumId w:val="4"/>
  </w:num>
  <w:num w:numId="29" w16cid:durableId="1528056271">
    <w:abstractNumId w:val="5"/>
  </w:num>
  <w:num w:numId="30" w16cid:durableId="13205784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79488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62E9"/>
    <w:rsid w:val="00001F4D"/>
    <w:rsid w:val="000026AF"/>
    <w:rsid w:val="00004E69"/>
    <w:rsid w:val="000055F8"/>
    <w:rsid w:val="000122A3"/>
    <w:rsid w:val="00020D5D"/>
    <w:rsid w:val="00021129"/>
    <w:rsid w:val="000241CA"/>
    <w:rsid w:val="00031486"/>
    <w:rsid w:val="000323AB"/>
    <w:rsid w:val="00032D58"/>
    <w:rsid w:val="000448F7"/>
    <w:rsid w:val="00050312"/>
    <w:rsid w:val="00051317"/>
    <w:rsid w:val="00052359"/>
    <w:rsid w:val="00060F21"/>
    <w:rsid w:val="00062FCC"/>
    <w:rsid w:val="000761F1"/>
    <w:rsid w:val="00096E99"/>
    <w:rsid w:val="000976A0"/>
    <w:rsid w:val="000A3E02"/>
    <w:rsid w:val="000A6BA6"/>
    <w:rsid w:val="000A7887"/>
    <w:rsid w:val="000B0E63"/>
    <w:rsid w:val="000C6697"/>
    <w:rsid w:val="000D1C65"/>
    <w:rsid w:val="000D23F9"/>
    <w:rsid w:val="000D69F1"/>
    <w:rsid w:val="000F4ABE"/>
    <w:rsid w:val="0011266C"/>
    <w:rsid w:val="001156E5"/>
    <w:rsid w:val="00122DD0"/>
    <w:rsid w:val="0012463C"/>
    <w:rsid w:val="00125519"/>
    <w:rsid w:val="00125D25"/>
    <w:rsid w:val="00126B0B"/>
    <w:rsid w:val="00132B61"/>
    <w:rsid w:val="00140955"/>
    <w:rsid w:val="00141300"/>
    <w:rsid w:val="00157593"/>
    <w:rsid w:val="001616D1"/>
    <w:rsid w:val="00166F8A"/>
    <w:rsid w:val="00167E77"/>
    <w:rsid w:val="00181513"/>
    <w:rsid w:val="00194F8B"/>
    <w:rsid w:val="00196367"/>
    <w:rsid w:val="001A589B"/>
    <w:rsid w:val="001B549F"/>
    <w:rsid w:val="001C0ECC"/>
    <w:rsid w:val="001C2750"/>
    <w:rsid w:val="001C333B"/>
    <w:rsid w:val="001C68B3"/>
    <w:rsid w:val="001D07CA"/>
    <w:rsid w:val="001D644C"/>
    <w:rsid w:val="001D7567"/>
    <w:rsid w:val="001E4067"/>
    <w:rsid w:val="001F2164"/>
    <w:rsid w:val="001F2C73"/>
    <w:rsid w:val="001F54BF"/>
    <w:rsid w:val="001F7624"/>
    <w:rsid w:val="0020184C"/>
    <w:rsid w:val="00202ED3"/>
    <w:rsid w:val="002100A8"/>
    <w:rsid w:val="00216150"/>
    <w:rsid w:val="00233A17"/>
    <w:rsid w:val="00240CD4"/>
    <w:rsid w:val="00242C11"/>
    <w:rsid w:val="002440C8"/>
    <w:rsid w:val="00246263"/>
    <w:rsid w:val="00246C9D"/>
    <w:rsid w:val="00250BF1"/>
    <w:rsid w:val="00256311"/>
    <w:rsid w:val="002619E8"/>
    <w:rsid w:val="00266166"/>
    <w:rsid w:val="00267221"/>
    <w:rsid w:val="002772CC"/>
    <w:rsid w:val="00285450"/>
    <w:rsid w:val="00285EBC"/>
    <w:rsid w:val="00290FB1"/>
    <w:rsid w:val="00295921"/>
    <w:rsid w:val="002A0BD5"/>
    <w:rsid w:val="002A29BC"/>
    <w:rsid w:val="002A72E6"/>
    <w:rsid w:val="002B1282"/>
    <w:rsid w:val="002C0665"/>
    <w:rsid w:val="002C302C"/>
    <w:rsid w:val="002D0805"/>
    <w:rsid w:val="002E02CD"/>
    <w:rsid w:val="002E33C8"/>
    <w:rsid w:val="002F09BD"/>
    <w:rsid w:val="002F2425"/>
    <w:rsid w:val="002F34C6"/>
    <w:rsid w:val="003005DF"/>
    <w:rsid w:val="00300941"/>
    <w:rsid w:val="0030137E"/>
    <w:rsid w:val="00304E52"/>
    <w:rsid w:val="0030598F"/>
    <w:rsid w:val="00305C30"/>
    <w:rsid w:val="00305FA2"/>
    <w:rsid w:val="0031112A"/>
    <w:rsid w:val="00321195"/>
    <w:rsid w:val="00326729"/>
    <w:rsid w:val="00340543"/>
    <w:rsid w:val="00346EF9"/>
    <w:rsid w:val="00354B50"/>
    <w:rsid w:val="00362580"/>
    <w:rsid w:val="00364497"/>
    <w:rsid w:val="003731D5"/>
    <w:rsid w:val="003871D6"/>
    <w:rsid w:val="003907CB"/>
    <w:rsid w:val="00396F62"/>
    <w:rsid w:val="003B1470"/>
    <w:rsid w:val="003B6DBD"/>
    <w:rsid w:val="003C42B5"/>
    <w:rsid w:val="003C58C5"/>
    <w:rsid w:val="003E2415"/>
    <w:rsid w:val="003E2B28"/>
    <w:rsid w:val="003E483B"/>
    <w:rsid w:val="003F06FC"/>
    <w:rsid w:val="003F4705"/>
    <w:rsid w:val="003F4950"/>
    <w:rsid w:val="003F5E09"/>
    <w:rsid w:val="003F6A39"/>
    <w:rsid w:val="003F78BD"/>
    <w:rsid w:val="00400A5D"/>
    <w:rsid w:val="004010DD"/>
    <w:rsid w:val="00402272"/>
    <w:rsid w:val="0043092D"/>
    <w:rsid w:val="0043291A"/>
    <w:rsid w:val="004428D3"/>
    <w:rsid w:val="0046323B"/>
    <w:rsid w:val="004664F9"/>
    <w:rsid w:val="004675BE"/>
    <w:rsid w:val="004A0CB5"/>
    <w:rsid w:val="004A2C7E"/>
    <w:rsid w:val="004A7A49"/>
    <w:rsid w:val="004A7F98"/>
    <w:rsid w:val="004C1796"/>
    <w:rsid w:val="004C2EBF"/>
    <w:rsid w:val="004C397A"/>
    <w:rsid w:val="004C4EDA"/>
    <w:rsid w:val="004E0F0E"/>
    <w:rsid w:val="004E4251"/>
    <w:rsid w:val="004F1A76"/>
    <w:rsid w:val="004F5F37"/>
    <w:rsid w:val="004F7626"/>
    <w:rsid w:val="0050596B"/>
    <w:rsid w:val="00505D1C"/>
    <w:rsid w:val="00505F56"/>
    <w:rsid w:val="0050647E"/>
    <w:rsid w:val="005065D7"/>
    <w:rsid w:val="00514B9E"/>
    <w:rsid w:val="00527D75"/>
    <w:rsid w:val="00532CA7"/>
    <w:rsid w:val="00534484"/>
    <w:rsid w:val="00551C1F"/>
    <w:rsid w:val="00555D07"/>
    <w:rsid w:val="005560F2"/>
    <w:rsid w:val="00557DA2"/>
    <w:rsid w:val="005616F4"/>
    <w:rsid w:val="00564FE1"/>
    <w:rsid w:val="0057098E"/>
    <w:rsid w:val="0057688A"/>
    <w:rsid w:val="00581489"/>
    <w:rsid w:val="00582946"/>
    <w:rsid w:val="005911A2"/>
    <w:rsid w:val="00594791"/>
    <w:rsid w:val="005A41E8"/>
    <w:rsid w:val="005D1794"/>
    <w:rsid w:val="005D245F"/>
    <w:rsid w:val="005D4B39"/>
    <w:rsid w:val="005E0D2F"/>
    <w:rsid w:val="005E3BA8"/>
    <w:rsid w:val="005E7E69"/>
    <w:rsid w:val="005F4610"/>
    <w:rsid w:val="005F6727"/>
    <w:rsid w:val="005F78D6"/>
    <w:rsid w:val="00604BE9"/>
    <w:rsid w:val="0060545D"/>
    <w:rsid w:val="00613022"/>
    <w:rsid w:val="00627609"/>
    <w:rsid w:val="006306C8"/>
    <w:rsid w:val="0063405F"/>
    <w:rsid w:val="00634FDB"/>
    <w:rsid w:val="00643C38"/>
    <w:rsid w:val="006450D3"/>
    <w:rsid w:val="006464DC"/>
    <w:rsid w:val="006502B2"/>
    <w:rsid w:val="00650C73"/>
    <w:rsid w:val="00664EE0"/>
    <w:rsid w:val="00670DD6"/>
    <w:rsid w:val="00671347"/>
    <w:rsid w:val="0067563E"/>
    <w:rsid w:val="00680A1D"/>
    <w:rsid w:val="00687F8E"/>
    <w:rsid w:val="00693373"/>
    <w:rsid w:val="0069409A"/>
    <w:rsid w:val="006C254C"/>
    <w:rsid w:val="006C4422"/>
    <w:rsid w:val="006C7D08"/>
    <w:rsid w:val="006D32F8"/>
    <w:rsid w:val="006D68C6"/>
    <w:rsid w:val="006E23BF"/>
    <w:rsid w:val="006E3E69"/>
    <w:rsid w:val="006E7FFE"/>
    <w:rsid w:val="006F5281"/>
    <w:rsid w:val="006F5461"/>
    <w:rsid w:val="006F7A8D"/>
    <w:rsid w:val="00703F53"/>
    <w:rsid w:val="0071450C"/>
    <w:rsid w:val="007204D3"/>
    <w:rsid w:val="00734564"/>
    <w:rsid w:val="0076098C"/>
    <w:rsid w:val="00763771"/>
    <w:rsid w:val="00767EEB"/>
    <w:rsid w:val="00774C52"/>
    <w:rsid w:val="00783D15"/>
    <w:rsid w:val="007879F8"/>
    <w:rsid w:val="00792680"/>
    <w:rsid w:val="007A1231"/>
    <w:rsid w:val="007A2380"/>
    <w:rsid w:val="007C0EEE"/>
    <w:rsid w:val="007C6BFB"/>
    <w:rsid w:val="007E1F4A"/>
    <w:rsid w:val="007E47EB"/>
    <w:rsid w:val="007F4767"/>
    <w:rsid w:val="007F5854"/>
    <w:rsid w:val="00802550"/>
    <w:rsid w:val="00814153"/>
    <w:rsid w:val="00822376"/>
    <w:rsid w:val="00825EE6"/>
    <w:rsid w:val="0083172D"/>
    <w:rsid w:val="0083266E"/>
    <w:rsid w:val="008467BA"/>
    <w:rsid w:val="00847BFF"/>
    <w:rsid w:val="00851FF0"/>
    <w:rsid w:val="008637B8"/>
    <w:rsid w:val="00867F72"/>
    <w:rsid w:val="0087578B"/>
    <w:rsid w:val="00880F70"/>
    <w:rsid w:val="00895FC9"/>
    <w:rsid w:val="008A13C9"/>
    <w:rsid w:val="008A5411"/>
    <w:rsid w:val="008B2A02"/>
    <w:rsid w:val="008B4EC2"/>
    <w:rsid w:val="008B78D1"/>
    <w:rsid w:val="008C4542"/>
    <w:rsid w:val="008D3CB7"/>
    <w:rsid w:val="008E2128"/>
    <w:rsid w:val="008E7DE1"/>
    <w:rsid w:val="00900991"/>
    <w:rsid w:val="0090181E"/>
    <w:rsid w:val="00912F0F"/>
    <w:rsid w:val="00935CAA"/>
    <w:rsid w:val="00943BAF"/>
    <w:rsid w:val="00944C06"/>
    <w:rsid w:val="00944DCA"/>
    <w:rsid w:val="00947635"/>
    <w:rsid w:val="0095177A"/>
    <w:rsid w:val="0096388C"/>
    <w:rsid w:val="009676C2"/>
    <w:rsid w:val="0098710B"/>
    <w:rsid w:val="00987BBC"/>
    <w:rsid w:val="009A0486"/>
    <w:rsid w:val="009A4685"/>
    <w:rsid w:val="009B4851"/>
    <w:rsid w:val="009C5F22"/>
    <w:rsid w:val="009D2002"/>
    <w:rsid w:val="009D24B5"/>
    <w:rsid w:val="009D69E3"/>
    <w:rsid w:val="009E27FD"/>
    <w:rsid w:val="009E34E5"/>
    <w:rsid w:val="009F0738"/>
    <w:rsid w:val="009F289B"/>
    <w:rsid w:val="009F33A3"/>
    <w:rsid w:val="009F5C73"/>
    <w:rsid w:val="00A0239A"/>
    <w:rsid w:val="00A173CE"/>
    <w:rsid w:val="00A30DA2"/>
    <w:rsid w:val="00A31647"/>
    <w:rsid w:val="00A474A1"/>
    <w:rsid w:val="00A52243"/>
    <w:rsid w:val="00A54085"/>
    <w:rsid w:val="00A55AE0"/>
    <w:rsid w:val="00A61D23"/>
    <w:rsid w:val="00A620A8"/>
    <w:rsid w:val="00A80938"/>
    <w:rsid w:val="00A84C4D"/>
    <w:rsid w:val="00A90798"/>
    <w:rsid w:val="00A94B0D"/>
    <w:rsid w:val="00A9508F"/>
    <w:rsid w:val="00AA19C0"/>
    <w:rsid w:val="00AA6323"/>
    <w:rsid w:val="00AB096D"/>
    <w:rsid w:val="00AC2D18"/>
    <w:rsid w:val="00AC2DE4"/>
    <w:rsid w:val="00AC7D4C"/>
    <w:rsid w:val="00AE702E"/>
    <w:rsid w:val="00AE71F8"/>
    <w:rsid w:val="00AF1449"/>
    <w:rsid w:val="00AF1609"/>
    <w:rsid w:val="00AF20EF"/>
    <w:rsid w:val="00AF7A00"/>
    <w:rsid w:val="00B05DF3"/>
    <w:rsid w:val="00B22AB9"/>
    <w:rsid w:val="00B262E9"/>
    <w:rsid w:val="00B4221F"/>
    <w:rsid w:val="00B44F6E"/>
    <w:rsid w:val="00B601B5"/>
    <w:rsid w:val="00B6700C"/>
    <w:rsid w:val="00B745FC"/>
    <w:rsid w:val="00B93F07"/>
    <w:rsid w:val="00B951ED"/>
    <w:rsid w:val="00BB3DE1"/>
    <w:rsid w:val="00BB45DE"/>
    <w:rsid w:val="00BC2448"/>
    <w:rsid w:val="00BC4116"/>
    <w:rsid w:val="00BC4C45"/>
    <w:rsid w:val="00BD102F"/>
    <w:rsid w:val="00BE1124"/>
    <w:rsid w:val="00BF12CD"/>
    <w:rsid w:val="00BF3BE5"/>
    <w:rsid w:val="00BF5E34"/>
    <w:rsid w:val="00C01864"/>
    <w:rsid w:val="00C12400"/>
    <w:rsid w:val="00C12642"/>
    <w:rsid w:val="00C150D5"/>
    <w:rsid w:val="00C22E96"/>
    <w:rsid w:val="00C332E7"/>
    <w:rsid w:val="00C3336B"/>
    <w:rsid w:val="00C3388F"/>
    <w:rsid w:val="00C459A8"/>
    <w:rsid w:val="00C46103"/>
    <w:rsid w:val="00C50437"/>
    <w:rsid w:val="00C53B1A"/>
    <w:rsid w:val="00C56B51"/>
    <w:rsid w:val="00C57A93"/>
    <w:rsid w:val="00C60531"/>
    <w:rsid w:val="00C60ABE"/>
    <w:rsid w:val="00C74288"/>
    <w:rsid w:val="00C74F98"/>
    <w:rsid w:val="00C75F23"/>
    <w:rsid w:val="00C966AF"/>
    <w:rsid w:val="00C97E72"/>
    <w:rsid w:val="00CA1DA0"/>
    <w:rsid w:val="00CA3524"/>
    <w:rsid w:val="00CC078D"/>
    <w:rsid w:val="00CC0FF7"/>
    <w:rsid w:val="00CC1074"/>
    <w:rsid w:val="00CC4764"/>
    <w:rsid w:val="00CD1FC7"/>
    <w:rsid w:val="00CE5A00"/>
    <w:rsid w:val="00CF183A"/>
    <w:rsid w:val="00D00DF5"/>
    <w:rsid w:val="00D13266"/>
    <w:rsid w:val="00D151C2"/>
    <w:rsid w:val="00D17FCA"/>
    <w:rsid w:val="00D248EF"/>
    <w:rsid w:val="00D24B46"/>
    <w:rsid w:val="00D26F2D"/>
    <w:rsid w:val="00D41587"/>
    <w:rsid w:val="00D45DEC"/>
    <w:rsid w:val="00D5317B"/>
    <w:rsid w:val="00D72DEC"/>
    <w:rsid w:val="00DA397C"/>
    <w:rsid w:val="00DA5D09"/>
    <w:rsid w:val="00DB0EF7"/>
    <w:rsid w:val="00DC21F8"/>
    <w:rsid w:val="00DD436C"/>
    <w:rsid w:val="00E04BD3"/>
    <w:rsid w:val="00E06BF9"/>
    <w:rsid w:val="00E071B8"/>
    <w:rsid w:val="00E16C69"/>
    <w:rsid w:val="00E2088C"/>
    <w:rsid w:val="00E355FF"/>
    <w:rsid w:val="00E4400F"/>
    <w:rsid w:val="00E66138"/>
    <w:rsid w:val="00E84172"/>
    <w:rsid w:val="00E91FD7"/>
    <w:rsid w:val="00EA4BE1"/>
    <w:rsid w:val="00EA4C72"/>
    <w:rsid w:val="00EC7309"/>
    <w:rsid w:val="00ED0A2C"/>
    <w:rsid w:val="00ED401F"/>
    <w:rsid w:val="00ED6C25"/>
    <w:rsid w:val="00EE4D32"/>
    <w:rsid w:val="00EE6E90"/>
    <w:rsid w:val="00EE7195"/>
    <w:rsid w:val="00EE755C"/>
    <w:rsid w:val="00EE7924"/>
    <w:rsid w:val="00EF64F0"/>
    <w:rsid w:val="00F05E12"/>
    <w:rsid w:val="00F118EC"/>
    <w:rsid w:val="00F438E0"/>
    <w:rsid w:val="00F44381"/>
    <w:rsid w:val="00F52C17"/>
    <w:rsid w:val="00F52CA1"/>
    <w:rsid w:val="00F66A6E"/>
    <w:rsid w:val="00F73878"/>
    <w:rsid w:val="00F814F5"/>
    <w:rsid w:val="00F82E0B"/>
    <w:rsid w:val="00F84B0C"/>
    <w:rsid w:val="00F87D70"/>
    <w:rsid w:val="00F917D3"/>
    <w:rsid w:val="00FB0FEF"/>
    <w:rsid w:val="00FB3876"/>
    <w:rsid w:val="00FC2556"/>
    <w:rsid w:val="00FC3B2A"/>
    <w:rsid w:val="00FC7357"/>
    <w:rsid w:val="00FD0678"/>
    <w:rsid w:val="00FD14DF"/>
    <w:rsid w:val="00FD52D6"/>
    <w:rsid w:val="00FE06FF"/>
    <w:rsid w:val="00FE2203"/>
    <w:rsid w:val="00FE40C8"/>
    <w:rsid w:val="00FE56B2"/>
    <w:rsid w:val="00F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7253A2"/>
  <w15:chartTrackingRefBased/>
  <w15:docId w15:val="{2E3F2212-DBFA-42C4-97E1-A143E04B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ahoma" w:hAnsi="Tahoma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Tahoma" w:hAnsi="Tahoma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Tahoma" w:eastAsia="Times New Roman" w:hAnsi="Tahoma" w:cs="Tahoma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ahoma" w:eastAsia="Times New Roman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7z5">
    <w:name w:val="WW8Num7z5"/>
    <w:rPr>
      <w:rFonts w:ascii="Wingdings" w:hAnsi="Wingdings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WW8NumSt8z0">
    <w:name w:val="WW8NumSt8z0"/>
    <w:rPr>
      <w:rFonts w:ascii="Times New Roman" w:hAnsi="Times New Roman" w:cs="Times New Roman"/>
    </w:rPr>
  </w:style>
  <w:style w:type="character" w:customStyle="1" w:styleId="WW8NumSt9z0">
    <w:name w:val="WW8NumSt9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firstLine="851"/>
    </w:pPr>
    <w:rPr>
      <w:rFonts w:ascii="Tahoma" w:hAnsi="Tahoma"/>
      <w:sz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firstLine="993"/>
    </w:pPr>
    <w:rPr>
      <w:rFonts w:ascii="Tahoma" w:hAnsi="Tahoma"/>
      <w:sz w:val="22"/>
    </w:rPr>
  </w:style>
  <w:style w:type="paragraph" w:customStyle="1" w:styleId="Data1">
    <w:name w:val="Data1"/>
    <w:basedOn w:val="Normale"/>
    <w:next w:val="Normale"/>
  </w:style>
  <w:style w:type="paragraph" w:customStyle="1" w:styleId="Formuladiapertura1">
    <w:name w:val="Formula di apertura1"/>
    <w:basedOn w:val="Normale"/>
    <w:next w:val="Normale"/>
  </w:style>
  <w:style w:type="paragraph" w:customStyle="1" w:styleId="Formuladichiusura1">
    <w:name w:val="Formula di chiusura1"/>
    <w:basedOn w:val="Normale"/>
  </w:style>
  <w:style w:type="paragraph" w:styleId="Firma">
    <w:name w:val="Signature"/>
    <w:basedOn w:val="Normale"/>
  </w:style>
  <w:style w:type="paragraph" w:customStyle="1" w:styleId="Corpodeltesto21">
    <w:name w:val="Corpo del testo 21"/>
    <w:basedOn w:val="Normale"/>
    <w:pPr>
      <w:jc w:val="both"/>
    </w:pPr>
    <w:rPr>
      <w:rFonts w:ascii="Tahoma" w:hAnsi="Tahoma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1C0ECC"/>
    <w:pPr>
      <w:ind w:left="720"/>
      <w:contextualSpacing/>
    </w:pPr>
  </w:style>
  <w:style w:type="paragraph" w:customStyle="1" w:styleId="AN">
    <w:name w:val="AN"/>
    <w:basedOn w:val="Normale"/>
    <w:rsid w:val="00354B50"/>
    <w:pPr>
      <w:suppressAutoHyphens w:val="0"/>
      <w:spacing w:line="260" w:lineRule="atLeast"/>
    </w:pPr>
    <w:rPr>
      <w:rFonts w:ascii="Arial" w:hAnsi="Arial" w:cs="Arial"/>
      <w:sz w:val="24"/>
    </w:rPr>
  </w:style>
  <w:style w:type="paragraph" w:styleId="NormaleWeb">
    <w:name w:val="Normal (Web)"/>
    <w:basedOn w:val="Normale"/>
    <w:uiPriority w:val="99"/>
    <w:unhideWhenUsed/>
    <w:rsid w:val="00D24B46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uiPriority w:val="22"/>
    <w:qFormat/>
    <w:rsid w:val="00D24B46"/>
    <w:rPr>
      <w:b/>
      <w:bCs/>
    </w:rPr>
  </w:style>
  <w:style w:type="character" w:styleId="Menzionenonrisolta">
    <w:name w:val="Unresolved Mention"/>
    <w:uiPriority w:val="99"/>
    <w:semiHidden/>
    <w:unhideWhenUsed/>
    <w:rsid w:val="000761F1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FC7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C332E7"/>
  </w:style>
  <w:style w:type="numbering" w:customStyle="1" w:styleId="Stileimportato1">
    <w:name w:val="Stile importato 1"/>
    <w:rsid w:val="00C332E7"/>
    <w:pPr>
      <w:numPr>
        <w:numId w:val="21"/>
      </w:numPr>
    </w:pPr>
  </w:style>
  <w:style w:type="character" w:customStyle="1" w:styleId="NessunoA">
    <w:name w:val="Nessuno A"/>
    <w:rsid w:val="00C332E7"/>
    <w:rPr>
      <w:lang w:val="it-IT"/>
    </w:rPr>
  </w:style>
  <w:style w:type="paragraph" w:styleId="Nessunaspaziatura">
    <w:name w:val="No Spacing"/>
    <w:uiPriority w:val="1"/>
    <w:qFormat/>
    <w:rsid w:val="00C332E7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</w:rPr>
  </w:style>
  <w:style w:type="character" w:customStyle="1" w:styleId="IntestazioneCarattere">
    <w:name w:val="Intestazione Carattere"/>
    <w:link w:val="Intestazione"/>
    <w:rsid w:val="00096E99"/>
    <w:rPr>
      <w:lang w:eastAsia="ar-SA"/>
    </w:rPr>
  </w:style>
  <w:style w:type="character" w:customStyle="1" w:styleId="PidipaginaCarattere">
    <w:name w:val="Piè di pagina Carattere"/>
    <w:link w:val="Pidipagina"/>
    <w:rsid w:val="00096E9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EE28-25DF-40C3-AE96-37A8E731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FIBIS</dc:creator>
  <cp:keywords/>
  <cp:lastModifiedBy>Fabio</cp:lastModifiedBy>
  <cp:revision>14</cp:revision>
  <cp:lastPrinted>2020-11-19T13:53:00Z</cp:lastPrinted>
  <dcterms:created xsi:type="dcterms:W3CDTF">2022-06-21T08:24:00Z</dcterms:created>
  <dcterms:modified xsi:type="dcterms:W3CDTF">2022-06-24T07:10:00Z</dcterms:modified>
</cp:coreProperties>
</file>